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2C546C">
        <w:rPr>
          <w:rFonts w:eastAsia="SimSun"/>
          <w:b/>
          <w:i/>
          <w:kern w:val="2"/>
          <w:sz w:val="28"/>
          <w:szCs w:val="28"/>
          <w:lang w:eastAsia="hi-IN" w:bidi="hi-IN"/>
        </w:rPr>
        <w:t>май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1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2C546C" w:rsidRPr="00A35459" w:rsidTr="00104354">
        <w:tc>
          <w:tcPr>
            <w:tcW w:w="710" w:type="dxa"/>
            <w:hideMark/>
          </w:tcPr>
          <w:p w:rsidR="002C546C" w:rsidRPr="00A35459" w:rsidRDefault="002C546C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6C" w:rsidRDefault="002C546C" w:rsidP="00221D4F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</w:t>
            </w:r>
            <w:r w:rsidR="00221D4F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6C" w:rsidRDefault="002C546C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6C" w:rsidRDefault="002C546C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2C546C" w:rsidRPr="00EC5BA5" w:rsidRDefault="002C546C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C546C" w:rsidRPr="00EC5BA5" w:rsidRDefault="002C546C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46C" w:rsidRPr="00BB3BEF" w:rsidRDefault="002C546C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BB3BEF">
              <w:rPr>
                <w:rStyle w:val="13"/>
                <w:sz w:val="24"/>
                <w:szCs w:val="24"/>
              </w:rPr>
              <w:t>Техника исполнения разучиваемых танцевальных блоков</w:t>
            </w:r>
          </w:p>
        </w:tc>
        <w:tc>
          <w:tcPr>
            <w:tcW w:w="737" w:type="dxa"/>
            <w:hideMark/>
          </w:tcPr>
          <w:p w:rsidR="002C546C" w:rsidRDefault="002C546C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C546C" w:rsidRPr="00A35459" w:rsidRDefault="002C546C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2C546C" w:rsidRDefault="002C546C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C546C" w:rsidRDefault="002C546C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C546C" w:rsidRPr="00EC5BA5" w:rsidRDefault="002C546C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21D4F" w:rsidRPr="00A35459" w:rsidTr="00104354">
        <w:tc>
          <w:tcPr>
            <w:tcW w:w="710" w:type="dxa"/>
            <w:hideMark/>
          </w:tcPr>
          <w:p w:rsidR="00221D4F" w:rsidRPr="00A35459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>
            <w:r w:rsidRPr="00A067A7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 w:rsidP="00080352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221D4F" w:rsidRPr="00EC5BA5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21D4F" w:rsidRPr="00EC5BA5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Pr="00BB3BEF" w:rsidRDefault="00221D4F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BB3BEF">
              <w:rPr>
                <w:rStyle w:val="13"/>
                <w:sz w:val="24"/>
                <w:szCs w:val="24"/>
              </w:rPr>
              <w:t>Технология проведения творческой мастерской по проектированию танцевальных блоков</w:t>
            </w:r>
          </w:p>
        </w:tc>
        <w:tc>
          <w:tcPr>
            <w:tcW w:w="737" w:type="dxa"/>
            <w:hideMark/>
          </w:tcPr>
          <w:p w:rsidR="00221D4F" w:rsidRDefault="00221D4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21D4F" w:rsidRPr="00A35459" w:rsidRDefault="00221D4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221D4F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1D4F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1D4F" w:rsidRPr="00EC5BA5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221D4F" w:rsidRPr="00A35459" w:rsidTr="00104354">
        <w:tc>
          <w:tcPr>
            <w:tcW w:w="710" w:type="dxa"/>
            <w:hideMark/>
          </w:tcPr>
          <w:p w:rsidR="00221D4F" w:rsidRPr="00A35459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>
            <w:r w:rsidRPr="00A067A7"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 w:rsidP="00080352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Default="00221D4F" w:rsidP="00080352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17.00</w:t>
            </w:r>
          </w:p>
        </w:tc>
        <w:tc>
          <w:tcPr>
            <w:tcW w:w="1417" w:type="dxa"/>
            <w:hideMark/>
          </w:tcPr>
          <w:p w:rsidR="00221D4F" w:rsidRPr="00EC5BA5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221D4F" w:rsidRPr="00EC5BA5" w:rsidRDefault="00221D4F" w:rsidP="00080352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D4F" w:rsidRPr="00BB3BEF" w:rsidRDefault="00221D4F" w:rsidP="00A666AB">
            <w:pPr>
              <w:widowControl w:val="0"/>
              <w:spacing w:line="276" w:lineRule="auto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 w:rsidRPr="00BB3BEF">
              <w:rPr>
                <w:rStyle w:val="13"/>
                <w:sz w:val="24"/>
                <w:szCs w:val="24"/>
              </w:rPr>
              <w:t>Комбинации из изученных шагов, прыжков, поворотов и других танцевальных элементов</w:t>
            </w:r>
          </w:p>
        </w:tc>
        <w:tc>
          <w:tcPr>
            <w:tcW w:w="737" w:type="dxa"/>
            <w:hideMark/>
          </w:tcPr>
          <w:p w:rsidR="00221D4F" w:rsidRDefault="00221D4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221D4F" w:rsidRPr="00A35459" w:rsidRDefault="00221D4F" w:rsidP="00080352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221D4F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221D4F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221D4F" w:rsidRPr="00EC5BA5" w:rsidRDefault="00221D4F" w:rsidP="0008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80352"/>
    <w:rsid w:val="0017331F"/>
    <w:rsid w:val="00221D4F"/>
    <w:rsid w:val="00223AA7"/>
    <w:rsid w:val="00290B80"/>
    <w:rsid w:val="002C546C"/>
    <w:rsid w:val="002F3D50"/>
    <w:rsid w:val="00322E20"/>
    <w:rsid w:val="00353EE8"/>
    <w:rsid w:val="003A56FB"/>
    <w:rsid w:val="003B6AE3"/>
    <w:rsid w:val="00576038"/>
    <w:rsid w:val="00723F24"/>
    <w:rsid w:val="009D41ED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2020-05-23T10:34:00Z</dcterms:created>
  <dcterms:modified xsi:type="dcterms:W3CDTF">2020-07-20T07:28:00Z</dcterms:modified>
</cp:coreProperties>
</file>